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296F8" w14:textId="70C18044" w:rsidR="004C5250" w:rsidRDefault="004C5250" w:rsidP="004C5250">
      <w:pPr>
        <w:widowControl w:val="0"/>
        <w:autoSpaceDE w:val="0"/>
        <w:autoSpaceDN w:val="0"/>
        <w:adjustRightInd w:val="0"/>
        <w:ind w:left="453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Alla Direttrice del Dipartimento di </w:t>
      </w:r>
    </w:p>
    <w:p w14:paraId="02F676FF" w14:textId="77777777" w:rsidR="004C5250" w:rsidRDefault="004C5250" w:rsidP="004C5250">
      <w:pPr>
        <w:widowControl w:val="0"/>
        <w:autoSpaceDE w:val="0"/>
        <w:autoSpaceDN w:val="0"/>
        <w:adjustRightInd w:val="0"/>
        <w:ind w:left="453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Architettura</w:t>
      </w:r>
    </w:p>
    <w:p w14:paraId="443FD261" w14:textId="77777777" w:rsidR="004C5250" w:rsidRDefault="004C5250" w:rsidP="004C5250">
      <w:pPr>
        <w:widowControl w:val="0"/>
        <w:autoSpaceDE w:val="0"/>
        <w:autoSpaceDN w:val="0"/>
        <w:adjustRightInd w:val="0"/>
        <w:ind w:left="453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-SEDE-</w:t>
      </w:r>
    </w:p>
    <w:p w14:paraId="5F76A07D" w14:textId="77777777" w:rsidR="004C5250" w:rsidRDefault="004C5250">
      <w:pPr>
        <w:widowControl w:val="0"/>
        <w:autoSpaceDE w:val="0"/>
        <w:autoSpaceDN w:val="0"/>
        <w:adjustRightInd w:val="0"/>
        <w:spacing w:after="120" w:line="340" w:lineRule="exact"/>
        <w:ind w:left="1134" w:hanging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4F7D6AA" w14:textId="77777777" w:rsidR="004C5250" w:rsidRDefault="004C5250">
      <w:pPr>
        <w:widowControl w:val="0"/>
        <w:autoSpaceDE w:val="0"/>
        <w:autoSpaceDN w:val="0"/>
        <w:adjustRightInd w:val="0"/>
        <w:spacing w:after="120" w:line="340" w:lineRule="exact"/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</w:p>
    <w:p w14:paraId="12F3303F" w14:textId="77777777" w:rsidR="004C5250" w:rsidRDefault="004C5250" w:rsidP="003964B1">
      <w:pPr>
        <w:widowControl w:val="0"/>
        <w:autoSpaceDE w:val="0"/>
        <w:autoSpaceDN w:val="0"/>
        <w:adjustRightInd w:val="0"/>
        <w:spacing w:after="120" w:line="340" w:lineRule="exact"/>
        <w:ind w:left="993" w:hanging="993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Oggetto</w:t>
      </w:r>
      <w:r>
        <w:rPr>
          <w:rFonts w:ascii="Arial" w:hAnsi="Arial" w:cs="Arial"/>
          <w:sz w:val="22"/>
          <w:szCs w:val="22"/>
        </w:rPr>
        <w:t>: Richiesta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per un incarico di lavoro autonomo per traduzione in lingua inglese</w:t>
      </w:r>
    </w:p>
    <w:p w14:paraId="168E975D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7518048" w14:textId="2DF98080" w:rsidR="004C5250" w:rsidRPr="00903634" w:rsidRDefault="004C5250" w:rsidP="00903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sottoscritto </w:t>
      </w:r>
      <w:r w:rsidR="00822658">
        <w:rPr>
          <w:rFonts w:ascii="Arial" w:hAnsi="Arial" w:cs="Arial"/>
          <w:i/>
          <w:iCs/>
          <w:sz w:val="22"/>
          <w:szCs w:val="22"/>
        </w:rPr>
        <w:t>_____________</w:t>
      </w:r>
    </w:p>
    <w:p w14:paraId="0CB33E86" w14:textId="77777777" w:rsidR="004C5250" w:rsidRDefault="004C5250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</w:p>
    <w:p w14:paraId="5372519A" w14:textId="6317AC6C" w:rsidR="004C5250" w:rsidRPr="004C5250" w:rsidRDefault="004C5250" w:rsidP="004C5250">
      <w:pPr>
        <w:pStyle w:val="Paragrafoelenco"/>
        <w:widowControl w:val="0"/>
        <w:numPr>
          <w:ilvl w:val="0"/>
          <w:numId w:val="10"/>
        </w:numPr>
        <w:jc w:val="both"/>
        <w:rPr>
          <w:rFonts w:ascii="Arial" w:eastAsia="Hiragino Sans W3" w:hAnsi="Arial" w:cs="Arial"/>
          <w:sz w:val="22"/>
          <w:szCs w:val="22"/>
        </w:rPr>
      </w:pPr>
      <w:r w:rsidRPr="004C5250">
        <w:rPr>
          <w:rFonts w:ascii="Arial" w:eastAsia="Hiragino Sans W3" w:hAnsi="Arial" w:cs="Arial"/>
          <w:sz w:val="22"/>
          <w:szCs w:val="22"/>
        </w:rPr>
        <w:t xml:space="preserve">avendo preso visione del </w:t>
      </w:r>
      <w:r w:rsidR="00082133">
        <w:rPr>
          <w:rFonts w:ascii="Arial" w:eastAsia="Hiragino Sans W3" w:hAnsi="Arial" w:cs="Arial"/>
          <w:bCs/>
          <w:sz w:val="22"/>
          <w:szCs w:val="22"/>
        </w:rPr>
        <w:t>Decreto del Direttore n. 14099/2024 del 14/11/2024</w:t>
      </w:r>
      <w:r w:rsidRPr="004C5250">
        <w:rPr>
          <w:rFonts w:ascii="Arial" w:eastAsia="Hiragino Sans W3" w:hAnsi="Arial" w:cs="Arial"/>
          <w:sz w:val="22"/>
          <w:szCs w:val="22"/>
        </w:rPr>
        <w:t xml:space="preserve"> relativo all’approvazione della “Lista di accreditamento per traduttori finalizzata al conferimento di incarichi di lavoro autonomo presso il Dipartimento di Architettura”; </w:t>
      </w:r>
    </w:p>
    <w:p w14:paraId="63B16041" w14:textId="6673753D" w:rsidR="004C5250" w:rsidRDefault="004C5250" w:rsidP="004C5250">
      <w:pPr>
        <w:widowControl w:val="0"/>
        <w:autoSpaceDE w:val="0"/>
        <w:autoSpaceDN w:val="0"/>
        <w:adjustRightInd w:val="0"/>
        <w:ind w:firstLine="60"/>
        <w:jc w:val="both"/>
        <w:rPr>
          <w:rFonts w:ascii="Arial" w:eastAsia="Hiragino Sans W3" w:hAnsi="Arial" w:cs="Arial"/>
          <w:sz w:val="22"/>
          <w:szCs w:val="22"/>
        </w:rPr>
      </w:pPr>
    </w:p>
    <w:p w14:paraId="26C67941" w14:textId="2E30D9DD" w:rsidR="004C5250" w:rsidRPr="004C5250" w:rsidRDefault="004C5250" w:rsidP="004C5250">
      <w:pPr>
        <w:pStyle w:val="Paragrafoelenco"/>
        <w:widowControl w:val="0"/>
        <w:numPr>
          <w:ilvl w:val="0"/>
          <w:numId w:val="10"/>
        </w:numPr>
        <w:jc w:val="both"/>
        <w:rPr>
          <w:rFonts w:ascii="Arial" w:eastAsia="Hiragino Sans W3" w:hAnsi="Arial" w:cs="Arial"/>
          <w:sz w:val="22"/>
          <w:szCs w:val="22"/>
        </w:rPr>
      </w:pPr>
      <w:r w:rsidRPr="004C5250">
        <w:rPr>
          <w:rFonts w:ascii="Arial" w:eastAsia="Hiragino Sans W3" w:hAnsi="Arial" w:cs="Arial"/>
          <w:bCs/>
          <w:sz w:val="22"/>
          <w:szCs w:val="22"/>
        </w:rPr>
        <w:t>tenuto conto dei parametri di spesa esplicitati nell’art. 2 dell’avviso pubblico di procedura com</w:t>
      </w:r>
      <w:r w:rsidR="00082133">
        <w:rPr>
          <w:rFonts w:ascii="Arial" w:eastAsia="Hiragino Sans W3" w:hAnsi="Arial" w:cs="Arial"/>
          <w:bCs/>
          <w:sz w:val="22"/>
          <w:szCs w:val="22"/>
        </w:rPr>
        <w:t>parativa per titoli, DD. n. 8788/2024</w:t>
      </w:r>
      <w:r w:rsidRPr="004C5250">
        <w:rPr>
          <w:rFonts w:ascii="Arial" w:eastAsia="Hiragino Sans W3" w:hAnsi="Arial" w:cs="Arial"/>
          <w:bCs/>
          <w:sz w:val="22"/>
          <w:szCs w:val="22"/>
        </w:rPr>
        <w:t>,</w:t>
      </w:r>
      <w:r w:rsidRPr="004C5250">
        <w:rPr>
          <w:rFonts w:ascii="Arial" w:eastAsia="Hiragino Sans W3" w:hAnsi="Arial" w:cs="Arial"/>
          <w:sz w:val="22"/>
          <w:szCs w:val="22"/>
        </w:rPr>
        <w:t xml:space="preserve"> in relazione alla tipologia di traduzione richiesta,</w:t>
      </w:r>
    </w:p>
    <w:p w14:paraId="27266BB6" w14:textId="77777777" w:rsidR="004C5250" w:rsidRDefault="004C5250">
      <w:pPr>
        <w:widowControl w:val="0"/>
        <w:autoSpaceDE w:val="0"/>
        <w:autoSpaceDN w:val="0"/>
        <w:adjustRightInd w:val="0"/>
        <w:ind w:left="720"/>
        <w:rPr>
          <w:rFonts w:ascii="Arial" w:eastAsia="Hiragino Sans W3" w:hAnsi="Arial" w:cs="Arial"/>
          <w:sz w:val="22"/>
          <w:szCs w:val="22"/>
        </w:rPr>
      </w:pPr>
    </w:p>
    <w:p w14:paraId="07FEE855" w14:textId="7E800709" w:rsidR="004C5250" w:rsidRPr="004C5250" w:rsidRDefault="004C5250" w:rsidP="004C5250">
      <w:pPr>
        <w:pStyle w:val="Paragrafoelenco"/>
        <w:widowControl w:val="0"/>
        <w:numPr>
          <w:ilvl w:val="0"/>
          <w:numId w:val="10"/>
        </w:numPr>
        <w:jc w:val="both"/>
        <w:rPr>
          <w:rFonts w:ascii="Arial" w:eastAsia="Hiragino Sans W3" w:hAnsi="Arial" w:cs="Arial"/>
          <w:sz w:val="22"/>
          <w:szCs w:val="22"/>
        </w:rPr>
      </w:pPr>
      <w:r w:rsidRPr="004C5250">
        <w:rPr>
          <w:rFonts w:ascii="Arial" w:eastAsia="Hiragino Sans W3" w:hAnsi="Arial" w:cs="Arial"/>
          <w:sz w:val="22"/>
          <w:szCs w:val="22"/>
        </w:rPr>
        <w:t>esaminati i Curricula dei traduttori e valutatane l’adeguatezza rispetto all’attività da svolgere</w:t>
      </w:r>
      <w:r w:rsidRPr="004C5250">
        <w:rPr>
          <w:rFonts w:ascii="Arial" w:eastAsia="Hiragino Sans W3" w:hAnsi="Arial" w:cs="Arial"/>
          <w:i/>
          <w:iCs/>
          <w:sz w:val="22"/>
          <w:szCs w:val="22"/>
        </w:rPr>
        <w:t>;</w:t>
      </w:r>
    </w:p>
    <w:p w14:paraId="5923B5BB" w14:textId="77777777" w:rsidR="004C5250" w:rsidRDefault="004C5250" w:rsidP="003964B1">
      <w:pPr>
        <w:widowControl w:val="0"/>
        <w:autoSpaceDE w:val="0"/>
        <w:autoSpaceDN w:val="0"/>
        <w:adjustRightInd w:val="0"/>
        <w:ind w:left="284"/>
        <w:rPr>
          <w:rFonts w:ascii="Arial" w:eastAsia="Hiragino Sans W3" w:hAnsi="Arial" w:cs="Arial"/>
          <w:sz w:val="22"/>
          <w:szCs w:val="22"/>
        </w:rPr>
      </w:pPr>
    </w:p>
    <w:p w14:paraId="49FFB142" w14:textId="45526018" w:rsidR="004C5250" w:rsidRPr="004C5250" w:rsidRDefault="004C5250" w:rsidP="004C5250">
      <w:pPr>
        <w:pStyle w:val="Paragrafoelenco"/>
        <w:widowControl w:val="0"/>
        <w:numPr>
          <w:ilvl w:val="0"/>
          <w:numId w:val="10"/>
        </w:numPr>
        <w:jc w:val="both"/>
        <w:rPr>
          <w:rFonts w:ascii="Arial" w:eastAsia="Hiragino Sans W3" w:hAnsi="Arial" w:cs="Arial"/>
          <w:i/>
          <w:iCs/>
          <w:sz w:val="22"/>
          <w:szCs w:val="22"/>
        </w:rPr>
      </w:pPr>
      <w:r w:rsidRPr="004C5250">
        <w:rPr>
          <w:rFonts w:ascii="Arial" w:eastAsia="Hiragino Sans W3" w:hAnsi="Arial" w:cs="Arial"/>
          <w:sz w:val="22"/>
          <w:szCs w:val="22"/>
        </w:rPr>
        <w:t>avendo interpellato n.1 traduttore disponibile al conferimento di un incarico di lavoro autonomo per l’espletamento di una traduzione</w:t>
      </w:r>
      <w:r w:rsidRPr="004C5250">
        <w:rPr>
          <w:rFonts w:ascii="Arial" w:eastAsia="Hiragino Sans W3" w:hAnsi="Arial" w:cs="Arial"/>
          <w:i/>
          <w:iCs/>
          <w:sz w:val="22"/>
          <w:szCs w:val="22"/>
        </w:rPr>
        <w:t xml:space="preserve"> </w:t>
      </w:r>
      <w:r w:rsidRPr="004C5250">
        <w:rPr>
          <w:rFonts w:ascii="Arial" w:eastAsia="Hiragino Sans W3" w:hAnsi="Arial" w:cs="Arial"/>
          <w:sz w:val="22"/>
          <w:szCs w:val="22"/>
        </w:rPr>
        <w:t>del testo</w:t>
      </w:r>
      <w:r w:rsidR="00822658">
        <w:rPr>
          <w:rFonts w:ascii="Arial" w:eastAsia="Hiragino Sans W3" w:hAnsi="Arial" w:cs="Arial"/>
          <w:sz w:val="22"/>
          <w:szCs w:val="22"/>
        </w:rPr>
        <w:t>:</w:t>
      </w:r>
      <w:r w:rsidRPr="004C5250">
        <w:rPr>
          <w:rFonts w:ascii="Arial" w:eastAsia="Hiragino Sans W3" w:hAnsi="Arial" w:cs="Arial"/>
          <w:i/>
          <w:iCs/>
          <w:sz w:val="22"/>
          <w:szCs w:val="22"/>
        </w:rPr>
        <w:t xml:space="preserve"> </w:t>
      </w:r>
      <w:r w:rsidR="00822658">
        <w:rPr>
          <w:rFonts w:ascii="Arial" w:eastAsia="Hiragino Sans W3" w:hAnsi="Arial" w:cs="Arial"/>
          <w:i/>
          <w:iCs/>
          <w:sz w:val="22"/>
          <w:szCs w:val="22"/>
        </w:rPr>
        <w:t>____________________</w:t>
      </w:r>
    </w:p>
    <w:p w14:paraId="71400126" w14:textId="77777777" w:rsidR="004C5250" w:rsidRDefault="004C5250" w:rsidP="003964B1">
      <w:pPr>
        <w:widowControl w:val="0"/>
        <w:autoSpaceDE w:val="0"/>
        <w:autoSpaceDN w:val="0"/>
        <w:adjustRightInd w:val="0"/>
        <w:ind w:left="284"/>
        <w:rPr>
          <w:rFonts w:ascii="Arial" w:eastAsia="Hiragino Sans W3" w:hAnsi="Arial" w:cs="Arial"/>
          <w:sz w:val="22"/>
          <w:szCs w:val="22"/>
        </w:rPr>
      </w:pPr>
    </w:p>
    <w:p w14:paraId="3F78F648" w14:textId="2AAAAB85" w:rsidR="004C5250" w:rsidRPr="004C5250" w:rsidRDefault="004C5250" w:rsidP="004C5250">
      <w:pPr>
        <w:pStyle w:val="Paragrafoelenco"/>
        <w:widowControl w:val="0"/>
        <w:numPr>
          <w:ilvl w:val="0"/>
          <w:numId w:val="10"/>
        </w:numPr>
        <w:jc w:val="both"/>
        <w:rPr>
          <w:rFonts w:ascii="Arial" w:eastAsia="Hiragino Sans W3" w:hAnsi="Arial" w:cs="Arial"/>
          <w:sz w:val="22"/>
          <w:szCs w:val="22"/>
        </w:rPr>
      </w:pPr>
      <w:r w:rsidRPr="004C5250">
        <w:rPr>
          <w:rFonts w:ascii="Arial" w:eastAsia="Hiragino Sans W3" w:hAnsi="Arial" w:cs="Arial"/>
          <w:sz w:val="22"/>
          <w:szCs w:val="22"/>
        </w:rPr>
        <w:t xml:space="preserve">valutato il preventivo di spesa e la disponibilità in termini temporali manifestata dal Dott. </w:t>
      </w:r>
      <w:r w:rsidR="00822658">
        <w:rPr>
          <w:rFonts w:ascii="Arial" w:eastAsia="Hiragino Sans W3" w:hAnsi="Arial" w:cs="Arial"/>
          <w:sz w:val="22"/>
          <w:szCs w:val="22"/>
        </w:rPr>
        <w:t xml:space="preserve">__________ </w:t>
      </w:r>
      <w:r w:rsidRPr="004C5250">
        <w:rPr>
          <w:rFonts w:ascii="Arial" w:eastAsia="Hiragino Sans W3" w:hAnsi="Arial" w:cs="Arial"/>
          <w:sz w:val="22"/>
          <w:szCs w:val="22"/>
        </w:rPr>
        <w:t xml:space="preserve">a svolgere tale incarico </w:t>
      </w:r>
      <w:r w:rsidRPr="004C5250">
        <w:rPr>
          <w:rFonts w:ascii="Arial" w:eastAsia="Hiragino Sans W3" w:hAnsi="Arial" w:cs="Arial"/>
          <w:i/>
          <w:iCs/>
          <w:sz w:val="22"/>
          <w:szCs w:val="22"/>
        </w:rPr>
        <w:t>(allegare preventivo e-mail ricevuti)</w:t>
      </w:r>
      <w:r w:rsidRPr="004C5250">
        <w:rPr>
          <w:rFonts w:ascii="Arial" w:eastAsia="Hiragino Sans W3" w:hAnsi="Arial" w:cs="Arial"/>
          <w:sz w:val="22"/>
          <w:szCs w:val="22"/>
        </w:rPr>
        <w:tab/>
      </w:r>
      <w:r w:rsidRPr="004C5250">
        <w:rPr>
          <w:rFonts w:ascii="Arial" w:eastAsia="Hiragino Sans W3" w:hAnsi="Arial" w:cs="Arial"/>
          <w:sz w:val="22"/>
          <w:szCs w:val="22"/>
        </w:rPr>
        <w:tab/>
      </w:r>
      <w:r w:rsidRPr="004C5250">
        <w:rPr>
          <w:rFonts w:ascii="Arial" w:eastAsia="Hiragino Sans W3" w:hAnsi="Arial" w:cs="Arial"/>
          <w:sz w:val="22"/>
          <w:szCs w:val="22"/>
        </w:rPr>
        <w:tab/>
      </w:r>
      <w:r w:rsidRPr="004C5250">
        <w:rPr>
          <w:rFonts w:ascii="Arial" w:eastAsia="Hiragino Sans W3" w:hAnsi="Arial" w:cs="Arial"/>
          <w:sz w:val="22"/>
          <w:szCs w:val="22"/>
        </w:rPr>
        <w:tab/>
      </w:r>
      <w:r w:rsidRPr="004C5250">
        <w:rPr>
          <w:rFonts w:ascii="Arial" w:eastAsia="Hiragino Sans W3" w:hAnsi="Arial" w:cs="Arial"/>
          <w:sz w:val="22"/>
          <w:szCs w:val="22"/>
        </w:rPr>
        <w:tab/>
      </w:r>
    </w:p>
    <w:p w14:paraId="1E8CFC27" w14:textId="77777777" w:rsidR="004C5250" w:rsidRDefault="004C5250">
      <w:pPr>
        <w:widowControl w:val="0"/>
        <w:tabs>
          <w:tab w:val="left" w:pos="567"/>
          <w:tab w:val="left" w:pos="2552"/>
          <w:tab w:val="left" w:pos="2977"/>
        </w:tabs>
        <w:autoSpaceDE w:val="0"/>
        <w:autoSpaceDN w:val="0"/>
        <w:adjustRightInd w:val="0"/>
        <w:spacing w:after="120" w:line="340" w:lineRule="exact"/>
        <w:jc w:val="center"/>
        <w:rPr>
          <w:rFonts w:ascii="Arial" w:eastAsia="Hiragino Sans W3" w:hAnsi="Arial" w:cs="Arial"/>
          <w:b/>
          <w:bCs/>
          <w:sz w:val="22"/>
          <w:szCs w:val="22"/>
        </w:rPr>
      </w:pPr>
      <w:r>
        <w:rPr>
          <w:rFonts w:ascii="Arial" w:eastAsia="Hiragino Sans W3" w:hAnsi="Arial" w:cs="Arial"/>
          <w:b/>
          <w:bCs/>
          <w:sz w:val="22"/>
          <w:szCs w:val="22"/>
        </w:rPr>
        <w:t>CHIEDE</w:t>
      </w:r>
    </w:p>
    <w:p w14:paraId="21B22F66" w14:textId="66C20D1E" w:rsidR="004C5250" w:rsidRPr="00BF1868" w:rsidRDefault="004C5250" w:rsidP="003964B1">
      <w:pPr>
        <w:widowControl w:val="0"/>
        <w:tabs>
          <w:tab w:val="left" w:pos="567"/>
          <w:tab w:val="left" w:pos="2552"/>
          <w:tab w:val="left" w:pos="2977"/>
        </w:tabs>
        <w:autoSpaceDE w:val="0"/>
        <w:autoSpaceDN w:val="0"/>
        <w:adjustRightInd w:val="0"/>
        <w:spacing w:after="120" w:line="340" w:lineRule="exact"/>
        <w:jc w:val="both"/>
        <w:rPr>
          <w:rFonts w:ascii="Arial" w:eastAsia="Hiragino Sans W3" w:hAnsi="Arial" w:cs="Arial"/>
          <w:bCs/>
          <w:sz w:val="22"/>
          <w:szCs w:val="22"/>
        </w:rPr>
      </w:pPr>
      <w:r w:rsidRPr="00BF1868">
        <w:rPr>
          <w:rFonts w:ascii="Arial" w:eastAsia="Hiragino Sans W3" w:hAnsi="Arial" w:cs="Arial"/>
          <w:bCs/>
          <w:sz w:val="22"/>
          <w:szCs w:val="22"/>
        </w:rPr>
        <w:t xml:space="preserve">l’autorizzazione di poter affidare l’incarico di lavoro autonomo per la traduzione in lingua inglese sopra specificata, al Dott. </w:t>
      </w:r>
      <w:r w:rsidR="00BF1868" w:rsidRPr="00BF1868">
        <w:rPr>
          <w:rFonts w:ascii="Arial" w:eastAsia="Hiragino Sans W3" w:hAnsi="Arial" w:cs="Arial"/>
          <w:bCs/>
          <w:sz w:val="22"/>
          <w:szCs w:val="22"/>
        </w:rPr>
        <w:t>____________</w:t>
      </w:r>
    </w:p>
    <w:p w14:paraId="4BD11D9E" w14:textId="77777777" w:rsidR="004C5250" w:rsidRDefault="004C5250">
      <w:pPr>
        <w:widowControl w:val="0"/>
        <w:tabs>
          <w:tab w:val="left" w:pos="1843"/>
        </w:tabs>
        <w:autoSpaceDE w:val="0"/>
        <w:autoSpaceDN w:val="0"/>
        <w:adjustRightInd w:val="0"/>
        <w:ind w:firstLine="720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  <w:r>
        <w:rPr>
          <w:rFonts w:ascii="Arial" w:eastAsia="Hiragino Sans W3" w:hAnsi="Arial" w:cs="Arial"/>
          <w:sz w:val="22"/>
          <w:szCs w:val="22"/>
        </w:rPr>
        <w:tab/>
      </w:r>
    </w:p>
    <w:p w14:paraId="306A0DC4" w14:textId="4619BF20" w:rsidR="004C5250" w:rsidRDefault="004C5250">
      <w:pPr>
        <w:widowControl w:val="0"/>
        <w:tabs>
          <w:tab w:val="left" w:pos="1843"/>
        </w:tabs>
        <w:autoSpaceDE w:val="0"/>
        <w:autoSpaceDN w:val="0"/>
        <w:adjustRightInd w:val="0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 xml:space="preserve">L’incarico avrà durata presumibilmente dal </w:t>
      </w:r>
      <w:r w:rsidR="00822658">
        <w:rPr>
          <w:rFonts w:ascii="Arial" w:eastAsia="Hiragino Sans W3" w:hAnsi="Arial" w:cs="Arial"/>
          <w:sz w:val="22"/>
          <w:szCs w:val="22"/>
        </w:rPr>
        <w:t>__________</w:t>
      </w:r>
      <w:r>
        <w:rPr>
          <w:rFonts w:ascii="Arial" w:eastAsia="Hiragino Sans W3" w:hAnsi="Arial" w:cs="Arial"/>
          <w:sz w:val="22"/>
          <w:szCs w:val="22"/>
        </w:rPr>
        <w:t xml:space="preserve"> al </w:t>
      </w:r>
      <w:r w:rsidR="00822658">
        <w:rPr>
          <w:rFonts w:ascii="Arial" w:eastAsia="Hiragino Sans W3" w:hAnsi="Arial" w:cs="Arial"/>
          <w:sz w:val="22"/>
          <w:szCs w:val="22"/>
        </w:rPr>
        <w:t>_____________</w:t>
      </w:r>
      <w:r>
        <w:rPr>
          <w:rFonts w:ascii="Arial" w:eastAsia="Hiragino Sans W3" w:hAnsi="Arial" w:cs="Arial"/>
          <w:i/>
          <w:iCs/>
          <w:sz w:val="22"/>
          <w:szCs w:val="22"/>
        </w:rPr>
        <w:t>.</w:t>
      </w:r>
    </w:p>
    <w:p w14:paraId="6F9EEA19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ind w:left="720"/>
        <w:jc w:val="both"/>
        <w:rPr>
          <w:rFonts w:ascii="Arial" w:eastAsia="Hiragino Sans W3" w:hAnsi="Arial" w:cs="Arial"/>
          <w:sz w:val="22"/>
          <w:szCs w:val="22"/>
        </w:rPr>
      </w:pPr>
    </w:p>
    <w:p w14:paraId="3E87AF60" w14:textId="7E5D387C" w:rsidR="004C5250" w:rsidRDefault="004C5250" w:rsidP="0060551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 xml:space="preserve">L’importo lordo del corrispettivo previsto comprensivo di tutti gli oneri a carico del percipiente è pari ad € </w:t>
      </w:r>
      <w:r w:rsidR="00822658">
        <w:rPr>
          <w:rFonts w:ascii="Arial" w:eastAsia="Hiragino Sans W3" w:hAnsi="Arial" w:cs="Arial"/>
          <w:sz w:val="22"/>
          <w:szCs w:val="22"/>
        </w:rPr>
        <w:t>______</w:t>
      </w:r>
      <w:r w:rsidR="00605512">
        <w:rPr>
          <w:rFonts w:ascii="Arial" w:eastAsia="Hiragino Sans W3" w:hAnsi="Arial" w:cs="Arial"/>
          <w:sz w:val="22"/>
          <w:szCs w:val="22"/>
        </w:rPr>
        <w:t xml:space="preserve"> </w:t>
      </w:r>
      <w:r>
        <w:rPr>
          <w:rFonts w:ascii="Arial" w:eastAsia="Hiragino Sans W3" w:hAnsi="Arial" w:cs="Arial"/>
          <w:sz w:val="22"/>
          <w:szCs w:val="22"/>
        </w:rPr>
        <w:t>e il costo di tale collaborazione</w:t>
      </w:r>
      <w:r>
        <w:rPr>
          <w:rFonts w:ascii="Arial" w:eastAsia="Hiragino Sans W3" w:hAnsi="Arial" w:cs="Arial"/>
          <w:color w:val="FF0000"/>
          <w:sz w:val="22"/>
          <w:szCs w:val="22"/>
        </w:rPr>
        <w:t xml:space="preserve"> </w:t>
      </w:r>
      <w:r>
        <w:rPr>
          <w:rFonts w:ascii="Arial" w:eastAsia="Hiragino Sans W3" w:hAnsi="Arial" w:cs="Arial"/>
          <w:sz w:val="22"/>
          <w:szCs w:val="22"/>
        </w:rPr>
        <w:t>graverà su fondi diversi dal Fondo di Finanziamento Ordinario del budget del Dipartimento di Architettura, sullo specifico progetto</w:t>
      </w:r>
      <w:r w:rsidR="00822658">
        <w:rPr>
          <w:rFonts w:ascii="Arial" w:eastAsia="Hiragino Sans W3" w:hAnsi="Arial" w:cs="Arial"/>
          <w:sz w:val="22"/>
          <w:szCs w:val="22"/>
        </w:rPr>
        <w:t>:</w:t>
      </w:r>
      <w:r>
        <w:rPr>
          <w:rFonts w:ascii="Arial" w:eastAsia="Hiragino Sans W3" w:hAnsi="Arial" w:cs="Arial"/>
          <w:sz w:val="22"/>
          <w:szCs w:val="22"/>
        </w:rPr>
        <w:t xml:space="preserve"> </w:t>
      </w:r>
      <w:r w:rsidR="00822658">
        <w:rPr>
          <w:rFonts w:ascii="Arial" w:eastAsia="Hiragino Sans W3" w:hAnsi="Arial" w:cs="Arial"/>
          <w:sz w:val="22"/>
          <w:szCs w:val="22"/>
        </w:rPr>
        <w:t>_____________________________</w:t>
      </w:r>
    </w:p>
    <w:p w14:paraId="765FDE19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Hiragino Sans W3" w:hAnsi="Arial" w:cs="Arial"/>
          <w:sz w:val="22"/>
          <w:szCs w:val="22"/>
        </w:rPr>
      </w:pPr>
    </w:p>
    <w:p w14:paraId="56D85852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Hiragino Sans W3" w:hAnsi="Arial" w:cs="Arial"/>
          <w:sz w:val="22"/>
          <w:szCs w:val="22"/>
        </w:rPr>
      </w:pPr>
    </w:p>
    <w:p w14:paraId="44C129B7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>Il suddetto compenso verrà corrisposto in un’unica soluzione al termine della prestazione a fronte di relazione esplicativa delle attività svolte al fine di accertare l’effettivo raggiungimento della prestazione pattuita e dietro presentazione di regolare nota delle prestazioni, con annessa dichiarazione che il rapporto si è svolto secondo le modalità pattuite.</w:t>
      </w:r>
    </w:p>
    <w:p w14:paraId="20ADDEBB" w14:textId="0759D911" w:rsidR="004C5250" w:rsidRDefault="004C5250" w:rsidP="003964B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 xml:space="preserve">L’incaricato svolgerà l’attività con lavoro prevalentemente proprio, in piena autonomia, senza vincoli di subordinazione, convenendo, in linea di massima, con il Responsabile Scientifico del Progetto, Prof. </w:t>
      </w:r>
      <w:r w:rsidR="00822658">
        <w:rPr>
          <w:rFonts w:ascii="Arial" w:eastAsia="Hiragino Sans W3" w:hAnsi="Arial" w:cs="Arial"/>
          <w:sz w:val="22"/>
          <w:szCs w:val="22"/>
        </w:rPr>
        <w:t>_______________</w:t>
      </w:r>
      <w:bookmarkStart w:id="0" w:name="_GoBack"/>
      <w:bookmarkEnd w:id="0"/>
    </w:p>
    <w:p w14:paraId="494673DD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ind w:left="6480" w:hanging="6480"/>
        <w:rPr>
          <w:rFonts w:ascii="Arial" w:eastAsia="Hiragino Sans W3" w:hAnsi="Arial" w:cs="Arial"/>
          <w:sz w:val="22"/>
          <w:szCs w:val="22"/>
        </w:rPr>
      </w:pPr>
    </w:p>
    <w:p w14:paraId="2ED7CD83" w14:textId="7C1C92FC" w:rsidR="004C5250" w:rsidRDefault="004C5250">
      <w:pPr>
        <w:widowControl w:val="0"/>
        <w:autoSpaceDE w:val="0"/>
        <w:autoSpaceDN w:val="0"/>
        <w:adjustRightInd w:val="0"/>
        <w:spacing w:line="276" w:lineRule="auto"/>
        <w:ind w:left="6480" w:hanging="6480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>Firenze, li ___________________</w:t>
      </w:r>
    </w:p>
    <w:p w14:paraId="27F3E778" w14:textId="77777777" w:rsidR="004C5250" w:rsidRDefault="004C5250">
      <w:pPr>
        <w:widowControl w:val="0"/>
        <w:autoSpaceDE w:val="0"/>
        <w:autoSpaceDN w:val="0"/>
        <w:adjustRightInd w:val="0"/>
        <w:spacing w:line="276" w:lineRule="auto"/>
        <w:ind w:left="6480" w:hanging="6480"/>
        <w:rPr>
          <w:rFonts w:ascii="Arial" w:eastAsia="Hiragino Sans W3" w:hAnsi="Arial" w:cs="Arial"/>
          <w:sz w:val="22"/>
          <w:szCs w:val="22"/>
        </w:rPr>
      </w:pPr>
    </w:p>
    <w:p w14:paraId="5303A801" w14:textId="77777777" w:rsidR="004C5250" w:rsidRDefault="004C5250" w:rsidP="00903634">
      <w:pPr>
        <w:widowControl w:val="0"/>
        <w:autoSpaceDE w:val="0"/>
        <w:autoSpaceDN w:val="0"/>
        <w:adjustRightInd w:val="0"/>
        <w:spacing w:line="276" w:lineRule="auto"/>
        <w:ind w:left="5812" w:firstLine="720"/>
        <w:jc w:val="both"/>
        <w:rPr>
          <w:rFonts w:ascii="Arial" w:eastAsia="Hiragino Sans W3" w:hAnsi="Arial" w:cs="Arial"/>
          <w:sz w:val="22"/>
          <w:szCs w:val="22"/>
        </w:rPr>
      </w:pPr>
      <w:r>
        <w:rPr>
          <w:rFonts w:ascii="Arial" w:eastAsia="Hiragino Sans W3" w:hAnsi="Arial" w:cs="Arial"/>
          <w:sz w:val="22"/>
          <w:szCs w:val="22"/>
        </w:rPr>
        <w:t>Il Richiedente</w:t>
      </w:r>
    </w:p>
    <w:p w14:paraId="4E511E28" w14:textId="77777777" w:rsidR="004C5250" w:rsidRDefault="004C5250" w:rsidP="00903634">
      <w:pPr>
        <w:widowControl w:val="0"/>
        <w:autoSpaceDE w:val="0"/>
        <w:autoSpaceDN w:val="0"/>
        <w:adjustRightInd w:val="0"/>
        <w:spacing w:line="276" w:lineRule="auto"/>
        <w:ind w:left="5812" w:firstLine="720"/>
        <w:jc w:val="both"/>
        <w:rPr>
          <w:rFonts w:ascii="Arial" w:eastAsia="Hiragino Sans W3" w:hAnsi="Arial" w:cs="Arial"/>
          <w:sz w:val="22"/>
          <w:szCs w:val="22"/>
        </w:rPr>
      </w:pPr>
    </w:p>
    <w:p w14:paraId="26B93C7D" w14:textId="7AEAF158" w:rsidR="003B43A3" w:rsidRPr="00865FF6" w:rsidRDefault="004C5250" w:rsidP="004C5250">
      <w:pPr>
        <w:widowControl w:val="0"/>
        <w:autoSpaceDE w:val="0"/>
        <w:autoSpaceDN w:val="0"/>
        <w:adjustRightInd w:val="0"/>
        <w:spacing w:line="276" w:lineRule="auto"/>
        <w:ind w:left="5812"/>
        <w:jc w:val="both"/>
      </w:pPr>
      <w:r>
        <w:rPr>
          <w:rFonts w:ascii="Arial" w:eastAsia="Hiragino Sans W3" w:hAnsi="Arial" w:cs="Arial"/>
          <w:sz w:val="22"/>
          <w:szCs w:val="22"/>
        </w:rPr>
        <w:t xml:space="preserve">  </w:t>
      </w:r>
    </w:p>
    <w:sectPr w:rsidR="003B43A3" w:rsidRPr="00865FF6" w:rsidSect="00FE6018">
      <w:headerReference w:type="default" r:id="rId8"/>
      <w:headerReference w:type="first" r:id="rId9"/>
      <w:pgSz w:w="11900" w:h="16840"/>
      <w:pgMar w:top="3402" w:right="1418" w:bottom="1985" w:left="238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B35A9" w14:textId="77777777" w:rsidR="00A86653" w:rsidRDefault="00A86653" w:rsidP="003E72B1">
      <w:r>
        <w:separator/>
      </w:r>
    </w:p>
  </w:endnote>
  <w:endnote w:type="continuationSeparator" w:id="0">
    <w:p w14:paraId="2CF791AF" w14:textId="77777777" w:rsidR="00A86653" w:rsidRDefault="00A86653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iragino Sans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33BAF" w14:textId="77777777" w:rsidR="00A86653" w:rsidRDefault="00A86653" w:rsidP="003E72B1">
      <w:r>
        <w:separator/>
      </w:r>
    </w:p>
  </w:footnote>
  <w:footnote w:type="continuationSeparator" w:id="0">
    <w:p w14:paraId="324F4542" w14:textId="77777777" w:rsidR="00A86653" w:rsidRDefault="00A86653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2B30" w14:textId="2C3A43CA" w:rsidR="007D3B76" w:rsidRDefault="007D3B7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191246E8" wp14:editId="007BAAA1">
          <wp:extent cx="2624658" cy="622800"/>
          <wp:effectExtent l="0" t="0" r="444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4658" cy="6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2658">
      <w:rPr>
        <w:noProof/>
        <w:lang w:eastAsia="it-IT"/>
      </w:rPr>
      <w:drawing>
        <wp:anchor distT="0" distB="0" distL="114300" distR="114300" simplePos="0" relativeHeight="251684864" behindDoc="0" locked="1" layoutInCell="1" allowOverlap="1" wp14:anchorId="52475434" wp14:editId="6D08403B">
          <wp:simplePos x="0" y="0"/>
          <wp:positionH relativeFrom="margin">
            <wp:posOffset>4752975</wp:posOffset>
          </wp:positionH>
          <wp:positionV relativeFrom="margin">
            <wp:posOffset>-1653540</wp:posOffset>
          </wp:positionV>
          <wp:extent cx="889000" cy="600710"/>
          <wp:effectExtent l="0" t="0" r="0" b="0"/>
          <wp:wrapSquare wrapText="bothSides"/>
          <wp:docPr id="1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2969EBC6">
          <wp:simplePos x="0" y="0"/>
          <wp:positionH relativeFrom="margin">
            <wp:posOffset>4812665</wp:posOffset>
          </wp:positionH>
          <wp:positionV relativeFrom="margin">
            <wp:posOffset>-1649095</wp:posOffset>
          </wp:positionV>
          <wp:extent cx="889000" cy="600710"/>
          <wp:effectExtent l="0" t="0" r="0" b="0"/>
          <wp:wrapSquare wrapText="bothSides"/>
          <wp:docPr id="13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4B377F73">
          <wp:extent cx="2821889" cy="669600"/>
          <wp:effectExtent l="0" t="0" r="0" b="381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1889" cy="6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ind w:left="36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" w15:restartNumberingAfterBreak="0">
    <w:nsid w:val="00000004"/>
    <w:multiLevelType w:val="multilevel"/>
    <w:tmpl w:val="00000004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2" w15:restartNumberingAfterBreak="0">
    <w:nsid w:val="00000005"/>
    <w:multiLevelType w:val="multilevel"/>
    <w:tmpl w:val="8E02715C"/>
    <w:lvl w:ilvl="0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="Calibri Light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562" w:hanging="360"/>
      </w:pPr>
      <w:rPr>
        <w:rFonts w:ascii="Garamond"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eastAsia="Times New Roman" w:cs="Times New Roman"/>
      </w:rPr>
    </w:lvl>
  </w:abstractNum>
  <w:abstractNum w:abstractNumId="4" w15:restartNumberingAfterBreak="0">
    <w:nsid w:val="00000008"/>
    <w:multiLevelType w:val="multilevel"/>
    <w:tmpl w:val="00000008"/>
    <w:lvl w:ilvl="0">
      <w:numFmt w:val="bullet"/>
      <w:lvlText w:val="-"/>
      <w:lvlJc w:val="left"/>
      <w:pPr>
        <w:ind w:left="720" w:hanging="360"/>
      </w:pPr>
      <w:rPr>
        <w:rFonts w:asci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5" w15:restartNumberingAfterBreak="0">
    <w:nsid w:val="00000009"/>
    <w:multiLevelType w:val="multilevel"/>
    <w:tmpl w:val="00000009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6" w15:restartNumberingAfterBreak="0">
    <w:nsid w:val="221E1047"/>
    <w:multiLevelType w:val="hybridMultilevel"/>
    <w:tmpl w:val="F9166F74"/>
    <w:lvl w:ilvl="0" w:tplc="0DC47E18"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0D6E"/>
    <w:multiLevelType w:val="hybridMultilevel"/>
    <w:tmpl w:val="E2964D88"/>
    <w:lvl w:ilvl="0" w:tplc="5F78F5C4">
      <w:start w:val="3"/>
      <w:numFmt w:val="lowerLetter"/>
      <w:lvlText w:val="%1)"/>
      <w:lvlJc w:val="left"/>
      <w:pPr>
        <w:ind w:left="2138" w:hanging="360"/>
      </w:pPr>
      <w:rPr>
        <w:rFonts w:ascii="Garamond" w:hAnsi="Garamond" w:cs="Garamond" w:hint="default"/>
        <w:sz w:val="22"/>
      </w:rPr>
    </w:lvl>
    <w:lvl w:ilvl="1" w:tplc="04100019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8" w15:restartNumberingAfterBreak="0">
    <w:nsid w:val="66E958D3"/>
    <w:multiLevelType w:val="multilevel"/>
    <w:tmpl w:val="B192AADE"/>
    <w:lvl w:ilvl="0">
      <w:start w:val="4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  <w:sz w:val="22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ascii="Garamond" w:hAnsi="Garamond" w:cs="Garamond" w:hint="default"/>
        <w:b/>
        <w:sz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Garamond" w:hAnsi="Garamond" w:cs="Garamond" w:hint="default"/>
        <w:sz w:val="22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ascii="Garamond" w:hAnsi="Garamond" w:cs="Garamond" w:hint="default"/>
        <w:sz w:val="22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ascii="Garamond" w:hAnsi="Garamond" w:cs="Garamond" w:hint="default"/>
        <w:sz w:val="22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ascii="Garamond" w:hAnsi="Garamond" w:cs="Garamond" w:hint="default"/>
        <w:sz w:val="22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ascii="Garamond" w:hAnsi="Garamond" w:cs="Garamond" w:hint="default"/>
        <w:sz w:val="22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ascii="Garamond" w:hAnsi="Garamond" w:cs="Garamond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ascii="Garamond" w:hAnsi="Garamond" w:cs="Garamond" w:hint="default"/>
        <w:sz w:val="22"/>
      </w:rPr>
    </w:lvl>
  </w:abstractNum>
  <w:abstractNum w:abstractNumId="9" w15:restartNumberingAfterBreak="0">
    <w:nsid w:val="704E308B"/>
    <w:multiLevelType w:val="hybridMultilevel"/>
    <w:tmpl w:val="15885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2B1"/>
    <w:rsid w:val="000152EB"/>
    <w:rsid w:val="0004051B"/>
    <w:rsid w:val="0006089B"/>
    <w:rsid w:val="00082133"/>
    <w:rsid w:val="00084F46"/>
    <w:rsid w:val="000B5D14"/>
    <w:rsid w:val="000B7B7D"/>
    <w:rsid w:val="000F04AA"/>
    <w:rsid w:val="001D4D71"/>
    <w:rsid w:val="00204F86"/>
    <w:rsid w:val="00242477"/>
    <w:rsid w:val="002774FC"/>
    <w:rsid w:val="00280207"/>
    <w:rsid w:val="00284C29"/>
    <w:rsid w:val="00291E77"/>
    <w:rsid w:val="002E6E2A"/>
    <w:rsid w:val="00360DB6"/>
    <w:rsid w:val="0036582F"/>
    <w:rsid w:val="003B43A3"/>
    <w:rsid w:val="003C13D7"/>
    <w:rsid w:val="003E3849"/>
    <w:rsid w:val="003E72B1"/>
    <w:rsid w:val="003F08C9"/>
    <w:rsid w:val="004A1774"/>
    <w:rsid w:val="004C5250"/>
    <w:rsid w:val="004F537A"/>
    <w:rsid w:val="00513A39"/>
    <w:rsid w:val="00513A40"/>
    <w:rsid w:val="005303C3"/>
    <w:rsid w:val="0054091B"/>
    <w:rsid w:val="0054521B"/>
    <w:rsid w:val="005A0B6F"/>
    <w:rsid w:val="00605512"/>
    <w:rsid w:val="006514BF"/>
    <w:rsid w:val="006A54E7"/>
    <w:rsid w:val="006B2073"/>
    <w:rsid w:val="006F30BD"/>
    <w:rsid w:val="007402B0"/>
    <w:rsid w:val="0075525F"/>
    <w:rsid w:val="00774F5D"/>
    <w:rsid w:val="00782963"/>
    <w:rsid w:val="007A6C0D"/>
    <w:rsid w:val="007B21B5"/>
    <w:rsid w:val="007C3938"/>
    <w:rsid w:val="007D3B76"/>
    <w:rsid w:val="007F239D"/>
    <w:rsid w:val="007F2C00"/>
    <w:rsid w:val="00802E4F"/>
    <w:rsid w:val="00822658"/>
    <w:rsid w:val="00825330"/>
    <w:rsid w:val="0083164D"/>
    <w:rsid w:val="0086297D"/>
    <w:rsid w:val="008652E3"/>
    <w:rsid w:val="00865FF6"/>
    <w:rsid w:val="008E27C8"/>
    <w:rsid w:val="009002E2"/>
    <w:rsid w:val="00921382"/>
    <w:rsid w:val="009443A7"/>
    <w:rsid w:val="00955DA5"/>
    <w:rsid w:val="0096694A"/>
    <w:rsid w:val="00990293"/>
    <w:rsid w:val="0099384B"/>
    <w:rsid w:val="00996F95"/>
    <w:rsid w:val="009D45EA"/>
    <w:rsid w:val="00A14B2F"/>
    <w:rsid w:val="00A86653"/>
    <w:rsid w:val="00AA1B79"/>
    <w:rsid w:val="00AD123B"/>
    <w:rsid w:val="00AD1EE8"/>
    <w:rsid w:val="00AF1349"/>
    <w:rsid w:val="00B13A68"/>
    <w:rsid w:val="00BB687B"/>
    <w:rsid w:val="00BF1868"/>
    <w:rsid w:val="00BF1C43"/>
    <w:rsid w:val="00BF5D13"/>
    <w:rsid w:val="00C30C5F"/>
    <w:rsid w:val="00C34230"/>
    <w:rsid w:val="00C438BA"/>
    <w:rsid w:val="00C90E66"/>
    <w:rsid w:val="00CC5F59"/>
    <w:rsid w:val="00CD7963"/>
    <w:rsid w:val="00CE0329"/>
    <w:rsid w:val="00CE6844"/>
    <w:rsid w:val="00CF0DA8"/>
    <w:rsid w:val="00D1035A"/>
    <w:rsid w:val="00D11092"/>
    <w:rsid w:val="00D73E0A"/>
    <w:rsid w:val="00D95B02"/>
    <w:rsid w:val="00DA5BD8"/>
    <w:rsid w:val="00DE727E"/>
    <w:rsid w:val="00DF025B"/>
    <w:rsid w:val="00E1062E"/>
    <w:rsid w:val="00E237CD"/>
    <w:rsid w:val="00E65589"/>
    <w:rsid w:val="00EA5B27"/>
    <w:rsid w:val="00EE4F20"/>
    <w:rsid w:val="00F4425F"/>
    <w:rsid w:val="00F71B4E"/>
    <w:rsid w:val="00F8197F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694A"/>
  </w:style>
  <w:style w:type="paragraph" w:styleId="Titolo3">
    <w:name w:val="heading 3"/>
    <w:basedOn w:val="Normale"/>
    <w:link w:val="Titolo3Carattere"/>
    <w:uiPriority w:val="99"/>
    <w:qFormat/>
    <w:rsid w:val="00AA1B79"/>
    <w:pPr>
      <w:keepNext/>
      <w:widowControl w:val="0"/>
      <w:suppressAutoHyphens/>
      <w:autoSpaceDE w:val="0"/>
      <w:autoSpaceDN w:val="0"/>
      <w:adjustRightInd w:val="0"/>
      <w:jc w:val="center"/>
      <w:outlineLvl w:val="2"/>
    </w:pPr>
    <w:rPr>
      <w:rFonts w:ascii="Palatino" w:eastAsia="Times New Roman" w:hAnsi="Liberation Serif" w:cs="Palatino"/>
      <w:b/>
      <w:bCs/>
      <w:kern w:val="1"/>
      <w:sz w:val="22"/>
      <w:szCs w:val="22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AA1B79"/>
    <w:rPr>
      <w:rFonts w:ascii="Palatino" w:eastAsia="Times New Roman" w:hAnsi="Liberation Serif" w:cs="Palatino"/>
      <w:b/>
      <w:bCs/>
      <w:kern w:val="1"/>
      <w:sz w:val="22"/>
      <w:szCs w:val="22"/>
      <w:lang w:val="en-US" w:eastAsia="it-IT"/>
    </w:rPr>
  </w:style>
  <w:style w:type="character" w:customStyle="1" w:styleId="Enfasi">
    <w:name w:val="Enfasi"/>
    <w:basedOn w:val="Carpredefinitoparagrafo"/>
    <w:uiPriority w:val="99"/>
    <w:rsid w:val="00AA1B79"/>
    <w:rPr>
      <w:rFonts w:cs="Times New Roman"/>
      <w:i/>
      <w:iCs/>
    </w:rPr>
  </w:style>
  <w:style w:type="character" w:customStyle="1" w:styleId="tgc">
    <w:name w:val="_tgc"/>
    <w:uiPriority w:val="99"/>
    <w:rsid w:val="00AA1B79"/>
  </w:style>
  <w:style w:type="paragraph" w:customStyle="1" w:styleId="Corpodeltesto">
    <w:name w:val="Corpo del testo"/>
    <w:basedOn w:val="Normale"/>
    <w:uiPriority w:val="99"/>
    <w:rsid w:val="00AA1B79"/>
    <w:pPr>
      <w:widowControl w:val="0"/>
      <w:suppressAutoHyphens/>
      <w:autoSpaceDE w:val="0"/>
      <w:autoSpaceDN w:val="0"/>
      <w:adjustRightInd w:val="0"/>
      <w:spacing w:after="120"/>
    </w:pPr>
    <w:rPr>
      <w:rFonts w:ascii="Times New Roman" w:eastAsia="Times New Roman" w:hAnsi="Liberation Serif" w:cs="Times New Roman"/>
      <w:kern w:val="1"/>
      <w:lang w:eastAsia="it-IT" w:bidi="hi-IN"/>
    </w:rPr>
  </w:style>
  <w:style w:type="paragraph" w:customStyle="1" w:styleId="NormaleDiDA">
    <w:name w:val="NormaleDiDA"/>
    <w:basedOn w:val="Normale"/>
    <w:uiPriority w:val="99"/>
    <w:rsid w:val="00AA1B79"/>
    <w:pPr>
      <w:widowControl w:val="0"/>
      <w:suppressAutoHyphens/>
      <w:autoSpaceDE w:val="0"/>
      <w:autoSpaceDN w:val="0"/>
      <w:adjustRightInd w:val="0"/>
    </w:pPr>
    <w:rPr>
      <w:rFonts w:ascii="Arial" w:eastAsia="Times New Roman" w:hAnsi="Liberation Serif" w:cs="Arial"/>
      <w:kern w:val="1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1"/>
    <w:uiPriority w:val="99"/>
    <w:rsid w:val="00AA1B79"/>
    <w:pPr>
      <w:widowControl w:val="0"/>
      <w:suppressAutoHyphens/>
      <w:autoSpaceDE w:val="0"/>
      <w:autoSpaceDN w:val="0"/>
      <w:adjustRightInd w:val="0"/>
      <w:spacing w:after="120" w:line="480" w:lineRule="auto"/>
    </w:pPr>
    <w:rPr>
      <w:rFonts w:ascii="Times New Roman" w:eastAsia="Times New Roman" w:hAnsi="Liberation Serif" w:cs="Times New Roman"/>
      <w:kern w:val="1"/>
      <w:sz w:val="21"/>
      <w:szCs w:val="21"/>
      <w:lang w:eastAsia="it-IT" w:bidi="hi-IN"/>
    </w:rPr>
  </w:style>
  <w:style w:type="character" w:customStyle="1" w:styleId="Corpodeltesto2Carattere">
    <w:name w:val="Corpo del testo 2 Carattere"/>
    <w:basedOn w:val="Carpredefinitoparagrafo"/>
    <w:uiPriority w:val="99"/>
    <w:semiHidden/>
    <w:rsid w:val="00AA1B79"/>
  </w:style>
  <w:style w:type="character" w:customStyle="1" w:styleId="Corpodeltesto2Carattere1">
    <w:name w:val="Corpo del testo 2 Carattere1"/>
    <w:basedOn w:val="Carpredefinitoparagrafo"/>
    <w:link w:val="Corpodeltesto2"/>
    <w:uiPriority w:val="99"/>
    <w:locked/>
    <w:rsid w:val="00AA1B79"/>
    <w:rPr>
      <w:rFonts w:ascii="Times New Roman" w:eastAsia="Times New Roman" w:hAnsi="Liberation Serif" w:cs="Times New Roman"/>
      <w:kern w:val="1"/>
      <w:sz w:val="21"/>
      <w:szCs w:val="21"/>
      <w:lang w:eastAsia="it-IT" w:bidi="hi-IN"/>
    </w:rPr>
  </w:style>
  <w:style w:type="paragraph" w:styleId="Corpodeltesto3">
    <w:name w:val="Body Text 3"/>
    <w:basedOn w:val="Normale"/>
    <w:link w:val="Corpodeltesto3Carattere1"/>
    <w:uiPriority w:val="99"/>
    <w:rsid w:val="00AA1B79"/>
    <w:pPr>
      <w:widowControl w:val="0"/>
      <w:suppressAutoHyphens/>
      <w:autoSpaceDE w:val="0"/>
      <w:autoSpaceDN w:val="0"/>
      <w:adjustRightInd w:val="0"/>
      <w:spacing w:after="120"/>
    </w:pPr>
    <w:rPr>
      <w:rFonts w:ascii="Times New Roman" w:eastAsia="Times New Roman" w:hAnsi="Liberation Serif" w:cs="Times New Roman"/>
      <w:kern w:val="1"/>
      <w:sz w:val="14"/>
      <w:szCs w:val="14"/>
      <w:lang w:eastAsia="it-IT" w:bidi="hi-IN"/>
    </w:rPr>
  </w:style>
  <w:style w:type="character" w:customStyle="1" w:styleId="Corpodeltesto3Carattere">
    <w:name w:val="Corpo del testo 3 Carattere"/>
    <w:basedOn w:val="Carpredefinitoparagrafo"/>
    <w:uiPriority w:val="99"/>
    <w:semiHidden/>
    <w:rsid w:val="00AA1B79"/>
    <w:rPr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locked/>
    <w:rsid w:val="00AA1B79"/>
    <w:rPr>
      <w:rFonts w:ascii="Times New Roman" w:eastAsia="Times New Roman" w:hAnsi="Liberation Serif" w:cs="Times New Roman"/>
      <w:kern w:val="1"/>
      <w:sz w:val="14"/>
      <w:szCs w:val="14"/>
      <w:lang w:eastAsia="it-IT" w:bidi="hi-IN"/>
    </w:rPr>
  </w:style>
  <w:style w:type="paragraph" w:styleId="Paragrafoelenco">
    <w:name w:val="List Paragraph"/>
    <w:basedOn w:val="Normale"/>
    <w:uiPriority w:val="34"/>
    <w:qFormat/>
    <w:rsid w:val="00AA1B79"/>
    <w:pPr>
      <w:suppressAutoHyphens/>
      <w:autoSpaceDE w:val="0"/>
      <w:autoSpaceDN w:val="0"/>
      <w:adjustRightInd w:val="0"/>
      <w:ind w:left="720"/>
    </w:pPr>
    <w:rPr>
      <w:rFonts w:ascii="Cambria" w:eastAsia="Times New Roman" w:hAnsi="Liberation Serif" w:cs="Cambria"/>
      <w:kern w:val="1"/>
      <w:lang w:eastAsia="it-IT"/>
    </w:rPr>
  </w:style>
  <w:style w:type="paragraph" w:customStyle="1" w:styleId="Default">
    <w:name w:val="Default"/>
    <w:rsid w:val="00AA1B79"/>
    <w:pPr>
      <w:widowControl w:val="0"/>
      <w:suppressAutoHyphens/>
      <w:autoSpaceDE w:val="0"/>
      <w:autoSpaceDN w:val="0"/>
      <w:adjustRightInd w:val="0"/>
    </w:pPr>
    <w:rPr>
      <w:rFonts w:ascii="Courier" w:eastAsia="Times New Roman" w:hAnsi="Liberation Serif" w:cs="Courier"/>
      <w:color w:val="000000"/>
      <w:kern w:val="1"/>
      <w:lang w:eastAsia="it-IT" w:bidi="hi-IN"/>
    </w:rPr>
  </w:style>
  <w:style w:type="paragraph" w:customStyle="1" w:styleId="Style2">
    <w:name w:val="Style 2"/>
    <w:basedOn w:val="Normale"/>
    <w:uiPriority w:val="99"/>
    <w:rsid w:val="00AA1B79"/>
    <w:pPr>
      <w:widowControl w:val="0"/>
      <w:suppressAutoHyphens/>
      <w:autoSpaceDE w:val="0"/>
      <w:autoSpaceDN w:val="0"/>
      <w:adjustRightInd w:val="0"/>
      <w:spacing w:line="360" w:lineRule="auto"/>
    </w:pPr>
    <w:rPr>
      <w:rFonts w:ascii="Times New Roman" w:eastAsia="Times New Roman" w:hAnsi="Liberation Serif" w:cs="Times New Roman"/>
      <w:color w:val="000000"/>
      <w:kern w:val="1"/>
      <w:sz w:val="20"/>
      <w:szCs w:val="20"/>
      <w:lang w:eastAsia="it-IT"/>
    </w:rPr>
  </w:style>
  <w:style w:type="paragraph" w:customStyle="1" w:styleId="Notaapie8dipagina">
    <w:name w:val="Nota a pièe8 di pagina"/>
    <w:basedOn w:val="Normale"/>
    <w:uiPriority w:val="99"/>
    <w:rsid w:val="00AA1B79"/>
    <w:pPr>
      <w:widowControl w:val="0"/>
      <w:suppressAutoHyphens/>
      <w:autoSpaceDE w:val="0"/>
      <w:autoSpaceDN w:val="0"/>
      <w:adjustRightInd w:val="0"/>
    </w:pPr>
    <w:rPr>
      <w:rFonts w:ascii="Times New Roman" w:eastAsia="Times New Roman" w:hAnsi="Liberation Serif" w:cs="Times New Roman"/>
      <w:kern w:val="1"/>
      <w:sz w:val="18"/>
      <w:szCs w:val="18"/>
      <w:lang w:eastAsia="it-IT" w:bidi="hi-IN"/>
    </w:rPr>
  </w:style>
  <w:style w:type="paragraph" w:styleId="NormaleWeb">
    <w:name w:val="Normal (Web)"/>
    <w:basedOn w:val="Normale"/>
    <w:uiPriority w:val="99"/>
    <w:rsid w:val="00AA1B79"/>
    <w:pPr>
      <w:suppressAutoHyphens/>
      <w:autoSpaceDE w:val="0"/>
      <w:autoSpaceDN w:val="0"/>
      <w:adjustRightInd w:val="0"/>
      <w:spacing w:after="188"/>
    </w:pPr>
    <w:rPr>
      <w:rFonts w:ascii="Times New Roman" w:eastAsia="Times New Roman" w:hAnsi="Liberation Serif" w:cs="Times New Roman"/>
      <w:spacing w:val="2"/>
      <w:kern w:val="1"/>
      <w:lang w:eastAsia="it-IT"/>
    </w:rPr>
  </w:style>
  <w:style w:type="paragraph" w:customStyle="1" w:styleId="default0">
    <w:name w:val="default"/>
    <w:basedOn w:val="Normale"/>
    <w:uiPriority w:val="99"/>
    <w:rsid w:val="00AA1B79"/>
    <w:pPr>
      <w:suppressAutoHyphens/>
      <w:autoSpaceDE w:val="0"/>
      <w:autoSpaceDN w:val="0"/>
      <w:adjustRightInd w:val="0"/>
      <w:spacing w:before="280" w:after="280"/>
    </w:pPr>
    <w:rPr>
      <w:rFonts w:ascii="Times New Roman" w:eastAsia="Times New Roman" w:hAnsi="Liberation Serif" w:cs="Times New Roman"/>
      <w:color w:val="000000"/>
      <w:kern w:val="1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1B79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1"/>
    <w:uiPriority w:val="99"/>
    <w:unhideWhenUsed/>
    <w:rsid w:val="00AA1B79"/>
    <w:pPr>
      <w:widowControl w:val="0"/>
      <w:suppressAutoHyphens/>
      <w:autoSpaceDE w:val="0"/>
      <w:autoSpaceDN w:val="0"/>
      <w:adjustRightInd w:val="0"/>
      <w:spacing w:after="120"/>
    </w:pPr>
    <w:rPr>
      <w:rFonts w:ascii="Times New Roman" w:eastAsia="Times New Roman" w:hAnsi="Liberation Serif" w:cs="Mangal"/>
      <w:kern w:val="1"/>
      <w:szCs w:val="21"/>
      <w:lang w:eastAsia="it-IT" w:bidi="hi-IN"/>
    </w:rPr>
  </w:style>
  <w:style w:type="character" w:customStyle="1" w:styleId="CorpotestoCarattere">
    <w:name w:val="Corpo testo Carattere"/>
    <w:basedOn w:val="Carpredefinitoparagrafo"/>
    <w:uiPriority w:val="99"/>
    <w:semiHidden/>
    <w:rsid w:val="00AA1B79"/>
  </w:style>
  <w:style w:type="character" w:customStyle="1" w:styleId="CorpotestoCarattere1">
    <w:name w:val="Corpo testo Carattere1"/>
    <w:basedOn w:val="Carpredefinitoparagrafo"/>
    <w:link w:val="Corpotesto"/>
    <w:uiPriority w:val="99"/>
    <w:locked/>
    <w:rsid w:val="00AA1B79"/>
    <w:rPr>
      <w:rFonts w:ascii="Times New Roman" w:eastAsia="Times New Roman" w:hAnsi="Liberation Serif" w:cs="Mangal"/>
      <w:kern w:val="1"/>
      <w:szCs w:val="21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37E5B8-E7F3-485B-8D86-263F02C4B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D245589</cp:lastModifiedBy>
  <cp:revision>10</cp:revision>
  <cp:lastPrinted>2025-10-28T09:43:00Z</cp:lastPrinted>
  <dcterms:created xsi:type="dcterms:W3CDTF">2025-07-18T05:57:00Z</dcterms:created>
  <dcterms:modified xsi:type="dcterms:W3CDTF">2025-10-31T12:31:00Z</dcterms:modified>
</cp:coreProperties>
</file>